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8FA272" w14:textId="77777777" w:rsidR="00DC264A" w:rsidRDefault="00DC264A" w:rsidP="00DC264A">
      <w:pPr>
        <w:pStyle w:val="Heading"/>
        <w:rPr>
          <w:b w:val="0"/>
        </w:rPr>
      </w:pPr>
      <w:bookmarkStart w:id="0" w:name="_GoBack"/>
      <w:bookmarkEnd w:id="0"/>
      <w:r>
        <w:t>PROGRAMA DE INTERCAMBIO ACADÉMICO LATINOAMERICANO</w:t>
      </w:r>
    </w:p>
    <w:p w14:paraId="5B579A1F" w14:textId="16E670A7" w:rsidR="00DC264A" w:rsidRDefault="00DC264A" w:rsidP="00DC264A">
      <w:pPr>
        <w:jc w:val="center"/>
        <w:rPr>
          <w:b/>
          <w:sz w:val="20"/>
        </w:rPr>
      </w:pPr>
      <w:r>
        <w:rPr>
          <w:b/>
          <w:sz w:val="20"/>
        </w:rPr>
        <w:t xml:space="preserve">CURSO </w:t>
      </w:r>
      <w:r w:rsidR="00A677A0">
        <w:rPr>
          <w:b/>
          <w:sz w:val="20"/>
        </w:rPr>
        <w:t>1</w:t>
      </w:r>
      <w:r>
        <w:rPr>
          <w:b/>
          <w:sz w:val="20"/>
        </w:rPr>
        <w:t>-202</w:t>
      </w:r>
      <w:r w:rsidR="00A677A0">
        <w:rPr>
          <w:b/>
          <w:sz w:val="20"/>
        </w:rPr>
        <w:t>6</w:t>
      </w:r>
      <w:r w:rsidR="005D3019">
        <w:rPr>
          <w:b/>
          <w:sz w:val="20"/>
        </w:rPr>
        <w:t xml:space="preserve"> MODALIDAD VIRTUAL</w:t>
      </w:r>
    </w:p>
    <w:p w14:paraId="4AC085A2" w14:textId="77777777" w:rsidR="00DC264A" w:rsidRDefault="00DC264A" w:rsidP="00DC264A">
      <w:pPr>
        <w:jc w:val="center"/>
        <w:rPr>
          <w:b/>
          <w:sz w:val="20"/>
        </w:rPr>
      </w:pPr>
    </w:p>
    <w:p w14:paraId="56D377AF" w14:textId="77777777" w:rsidR="00DC264A" w:rsidRDefault="00DC264A" w:rsidP="00DC264A">
      <w:pPr>
        <w:pStyle w:val="Ttulo1"/>
      </w:pPr>
      <w:r>
        <w:t>FICHA DEL ESTUDIANTE</w:t>
      </w:r>
    </w:p>
    <w:p w14:paraId="09A35AA1" w14:textId="77777777" w:rsidR="00DC264A" w:rsidRDefault="00DC264A" w:rsidP="00DC264A">
      <w:pPr>
        <w:jc w:val="center"/>
        <w:rPr>
          <w:b/>
          <w:sz w:val="20"/>
        </w:rPr>
      </w:pPr>
    </w:p>
    <w:p w14:paraId="5AD89519" w14:textId="77777777" w:rsidR="00DC264A" w:rsidRDefault="00DC264A" w:rsidP="00DC264A">
      <w:pPr>
        <w:rPr>
          <w:b/>
          <w:sz w:val="20"/>
        </w:rPr>
      </w:pPr>
    </w:p>
    <w:p w14:paraId="41DCCC47" w14:textId="77777777" w:rsidR="00DC264A" w:rsidRPr="001727FF" w:rsidRDefault="00DC264A" w:rsidP="00DC264A">
      <w:pPr>
        <w:snapToGrid w:val="0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 DE ORIGEN</w:t>
      </w:r>
    </w:p>
    <w:p w14:paraId="4E95A4B9" w14:textId="77777777" w:rsidR="00DC264A" w:rsidRDefault="00DC264A" w:rsidP="00DC264A">
      <w:pPr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6035"/>
      </w:tblGrid>
      <w:tr w:rsidR="00DC264A" w14:paraId="03836C92" w14:textId="77777777" w:rsidTr="00121EB9">
        <w:tc>
          <w:tcPr>
            <w:tcW w:w="2943" w:type="dxa"/>
          </w:tcPr>
          <w:p w14:paraId="5DDD1A62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Á</w:t>
            </w:r>
            <w:r w:rsidRPr="006114FA">
              <w:rPr>
                <w:rFonts w:cs="Arial"/>
                <w:sz w:val="20"/>
              </w:rPr>
              <w:t>rea de estudio:</w:t>
            </w:r>
          </w:p>
          <w:p w14:paraId="0649FEE4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5FC429C6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30C7ED63" w14:textId="77777777" w:rsidTr="00121EB9">
        <w:tc>
          <w:tcPr>
            <w:tcW w:w="2943" w:type="dxa"/>
          </w:tcPr>
          <w:p w14:paraId="63E8D622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6114FA">
              <w:rPr>
                <w:rFonts w:cs="Arial"/>
                <w:sz w:val="20"/>
              </w:rPr>
              <w:t>niversidad de destino:</w:t>
            </w:r>
          </w:p>
          <w:p w14:paraId="766BBFEC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1EAEBE51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47F9B8EE" w14:textId="77777777" w:rsidTr="00121EB9">
        <w:tc>
          <w:tcPr>
            <w:tcW w:w="2943" w:type="dxa"/>
          </w:tcPr>
          <w:p w14:paraId="00EABF24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1727FF">
              <w:rPr>
                <w:rFonts w:cs="Arial"/>
                <w:sz w:val="20"/>
              </w:rPr>
              <w:t>niversidad de origen:</w:t>
            </w:r>
          </w:p>
          <w:p w14:paraId="48B38931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2AA2F0B9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6964CCAE" w14:textId="77777777" w:rsidTr="00121EB9">
        <w:tc>
          <w:tcPr>
            <w:tcW w:w="2943" w:type="dxa"/>
          </w:tcPr>
          <w:p w14:paraId="5238667D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</w:t>
            </w:r>
            <w:r w:rsidRPr="001727FF">
              <w:rPr>
                <w:rFonts w:cs="Arial"/>
                <w:sz w:val="20"/>
              </w:rPr>
              <w:t>n:</w:t>
            </w:r>
          </w:p>
          <w:p w14:paraId="58C0B60E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74151F75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</w:tbl>
    <w:p w14:paraId="5B0D0EBE" w14:textId="77777777" w:rsidR="00DC264A" w:rsidRDefault="00DC264A" w:rsidP="00DC264A">
      <w:pPr>
        <w:rPr>
          <w:b/>
          <w:sz w:val="20"/>
        </w:rPr>
      </w:pPr>
    </w:p>
    <w:p w14:paraId="1EFB7F91" w14:textId="77777777" w:rsidR="00DC264A" w:rsidRDefault="00DC264A" w:rsidP="00DC264A">
      <w:pPr>
        <w:jc w:val="center"/>
        <w:rPr>
          <w:b/>
          <w:sz w:val="20"/>
        </w:rPr>
      </w:pPr>
    </w:p>
    <w:p w14:paraId="3159B0C6" w14:textId="77777777" w:rsidR="00DC264A" w:rsidRDefault="00DC264A" w:rsidP="00DC264A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COORDINADOR INSTITUCIONAL</w:t>
      </w:r>
    </w:p>
    <w:p w14:paraId="58DF6043" w14:textId="77777777" w:rsidR="00DC264A" w:rsidRDefault="00DC264A" w:rsidP="00DC264A">
      <w:pPr>
        <w:jc w:val="both"/>
        <w:rPr>
          <w:rFonts w:cs="Arial"/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6035"/>
      </w:tblGrid>
      <w:tr w:rsidR="00DC264A" w14:paraId="3BF444A1" w14:textId="77777777" w:rsidTr="00121EB9">
        <w:tc>
          <w:tcPr>
            <w:tcW w:w="2943" w:type="dxa"/>
          </w:tcPr>
          <w:p w14:paraId="0C7CDD5C" w14:textId="77777777" w:rsidR="00DC264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14:paraId="2D44BEEE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415D8641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5A496D57" w14:textId="77777777" w:rsidTr="00121EB9">
        <w:tc>
          <w:tcPr>
            <w:tcW w:w="2943" w:type="dxa"/>
          </w:tcPr>
          <w:p w14:paraId="24F9A63D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14:paraId="186B2C28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6289C4A2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629A7299" w14:textId="77777777" w:rsidTr="00121EB9">
        <w:tc>
          <w:tcPr>
            <w:tcW w:w="2943" w:type="dxa"/>
          </w:tcPr>
          <w:p w14:paraId="4DF4916D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14:paraId="3A7BCEE0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3ABC3DC5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458AB33A" w14:textId="77777777" w:rsidTr="00121EB9">
        <w:tc>
          <w:tcPr>
            <w:tcW w:w="2943" w:type="dxa"/>
          </w:tcPr>
          <w:p w14:paraId="5A2B5516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14:paraId="4B6C1059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0BBBFAA1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</w:tbl>
    <w:p w14:paraId="750A8F82" w14:textId="77777777" w:rsidR="00DC264A" w:rsidRPr="00B9226A" w:rsidRDefault="00DC264A" w:rsidP="00DC264A">
      <w:pPr>
        <w:jc w:val="both"/>
        <w:rPr>
          <w:rFonts w:cs="Arial"/>
          <w:b/>
          <w:sz w:val="20"/>
        </w:rPr>
      </w:pPr>
    </w:p>
    <w:p w14:paraId="31306D75" w14:textId="77777777" w:rsidR="00DC264A" w:rsidRPr="00B9226A" w:rsidRDefault="00DC264A" w:rsidP="00DC264A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RESPONSABLE</w:t>
      </w:r>
    </w:p>
    <w:p w14:paraId="29E3E577" w14:textId="77777777" w:rsidR="00DC264A" w:rsidRDefault="00DC264A" w:rsidP="00DC264A">
      <w:pPr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6035"/>
      </w:tblGrid>
      <w:tr w:rsidR="00DC264A" w14:paraId="551F41CC" w14:textId="77777777" w:rsidTr="00121EB9">
        <w:tc>
          <w:tcPr>
            <w:tcW w:w="2943" w:type="dxa"/>
          </w:tcPr>
          <w:p w14:paraId="26E6D668" w14:textId="77777777" w:rsidR="00DC264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14:paraId="00BC14E6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4A7A691C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5ABBE8D3" w14:textId="77777777" w:rsidTr="00121EB9">
        <w:tc>
          <w:tcPr>
            <w:tcW w:w="2943" w:type="dxa"/>
          </w:tcPr>
          <w:p w14:paraId="2B2C0042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14:paraId="5212B2F3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3267FF5A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5CBB4B00" w14:textId="77777777" w:rsidTr="00121EB9">
        <w:tc>
          <w:tcPr>
            <w:tcW w:w="2943" w:type="dxa"/>
          </w:tcPr>
          <w:p w14:paraId="75DFCB47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14:paraId="258660D3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2F3D4636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484FA47B" w14:textId="77777777" w:rsidTr="00121EB9">
        <w:tc>
          <w:tcPr>
            <w:tcW w:w="2943" w:type="dxa"/>
          </w:tcPr>
          <w:p w14:paraId="1839207C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14:paraId="629FF496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2D76F988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</w:tbl>
    <w:p w14:paraId="3265E6DD" w14:textId="77777777" w:rsidR="00DC264A" w:rsidRDefault="00DC264A" w:rsidP="00DC264A">
      <w:pPr>
        <w:rPr>
          <w:b/>
          <w:sz w:val="20"/>
        </w:rPr>
      </w:pPr>
    </w:p>
    <w:p w14:paraId="0A568082" w14:textId="77777777" w:rsidR="00DC264A" w:rsidRDefault="00DC264A" w:rsidP="00DC264A">
      <w:pPr>
        <w:pStyle w:val="Ttulo2"/>
      </w:pPr>
      <w:r>
        <w:br w:type="column"/>
      </w:r>
    </w:p>
    <w:p w14:paraId="338CB4FF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1"/>
      </w:tblGrid>
      <w:tr w:rsidR="00DC264A" w:rsidRPr="006114FA" w14:paraId="166D5F4B" w14:textId="77777777" w:rsidTr="00121EB9">
        <w:trPr>
          <w:trHeight w:hRule="exact" w:val="8904"/>
        </w:trPr>
        <w:tc>
          <w:tcPr>
            <w:tcW w:w="8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7633" w14:textId="77777777" w:rsidR="00DC264A" w:rsidRDefault="00DC264A" w:rsidP="00121EB9">
            <w:pPr>
              <w:pStyle w:val="Ttulo3"/>
              <w:snapToGrid w:val="0"/>
              <w:rPr>
                <w:rFonts w:cs="Arial"/>
              </w:rPr>
            </w:pPr>
          </w:p>
          <w:p w14:paraId="37AB5B05" w14:textId="77777777" w:rsidR="00DC264A" w:rsidRPr="006114FA" w:rsidRDefault="00DC264A" w:rsidP="00121EB9">
            <w:pPr>
              <w:pStyle w:val="Ttulo3"/>
              <w:snapToGrid w:val="0"/>
              <w:rPr>
                <w:rFonts w:cs="Arial"/>
              </w:rPr>
            </w:pPr>
            <w:r w:rsidRPr="006114FA">
              <w:rPr>
                <w:rFonts w:cs="Arial"/>
              </w:rPr>
              <w:t>DATOS PERSONALES DEL ESTUDIANTE</w:t>
            </w:r>
          </w:p>
          <w:p w14:paraId="43CF9626" w14:textId="77777777" w:rsidR="00DC264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DC006A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ACBD5CA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</w:t>
            </w:r>
            <w:r>
              <w:rPr>
                <w:rFonts w:cs="Arial"/>
                <w:sz w:val="20"/>
              </w:rPr>
              <w:t>pellido</w:t>
            </w:r>
            <w:r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                                                                    </w:t>
            </w:r>
          </w:p>
          <w:p w14:paraId="18D564CD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</w:t>
            </w:r>
            <w:r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</w:t>
            </w:r>
          </w:p>
          <w:p w14:paraId="4D88CBB6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 de nacimiento</w:t>
            </w:r>
            <w:r>
              <w:rPr>
                <w:rFonts w:cs="Arial"/>
                <w:sz w:val="20"/>
              </w:rPr>
              <w:t>: _____/_____/________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DNI / P</w:t>
            </w:r>
            <w:r w:rsidRPr="006114FA">
              <w:rPr>
                <w:rFonts w:cs="Arial"/>
                <w:sz w:val="20"/>
              </w:rPr>
              <w:t>asaporte:</w:t>
            </w:r>
            <w:r>
              <w:rPr>
                <w:rFonts w:cs="Arial"/>
                <w:sz w:val="20"/>
              </w:rPr>
              <w:t xml:space="preserve"> __________________________</w:t>
            </w:r>
          </w:p>
          <w:p w14:paraId="13FBEAA6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Género</w:t>
            </w:r>
            <w:r w:rsidRPr="006114FA">
              <w:rPr>
                <w:rFonts w:cs="Arial"/>
                <w:sz w:val="20"/>
              </w:rPr>
              <w:t xml:space="preserve">: </w:t>
            </w:r>
            <w:r>
              <w:rPr>
                <w:rFonts w:cs="Arial"/>
                <w:sz w:val="20"/>
              </w:rPr>
              <w:t xml:space="preserve"> 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 </w:t>
            </w:r>
            <w:r w:rsidRPr="006114FA">
              <w:rPr>
                <w:rFonts w:cs="Arial"/>
                <w:sz w:val="20"/>
              </w:rPr>
              <w:t xml:space="preserve">  Nacionalidad: </w:t>
            </w:r>
            <w:r>
              <w:rPr>
                <w:rFonts w:cs="Arial"/>
                <w:sz w:val="20"/>
              </w:rPr>
              <w:t>_____________________________</w:t>
            </w:r>
            <w:r w:rsidRPr="006114FA">
              <w:rPr>
                <w:rFonts w:cs="Arial"/>
                <w:sz w:val="20"/>
              </w:rPr>
              <w:t xml:space="preserve">  </w:t>
            </w:r>
          </w:p>
          <w:p w14:paraId="42659A80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Lugar de nacimiento: </w:t>
            </w:r>
            <w:r>
              <w:rPr>
                <w:rFonts w:cs="Arial"/>
                <w:sz w:val="20"/>
              </w:rPr>
              <w:t>_____________________________________________________________</w:t>
            </w:r>
          </w:p>
          <w:p w14:paraId="4EE5032E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42B7DE04" w14:textId="77777777" w:rsidR="00DC264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Dirección familiar (calle, ciudad, código postal, país)</w:t>
            </w:r>
            <w:r>
              <w:rPr>
                <w:rFonts w:cs="Arial"/>
                <w:sz w:val="20"/>
              </w:rPr>
              <w:t>: ____________________________________</w:t>
            </w:r>
          </w:p>
          <w:p w14:paraId="22CD2548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______________________________________________________________________________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 </w:t>
            </w:r>
          </w:p>
          <w:p w14:paraId="331C0F3A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680F64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Teléfono: </w:t>
            </w:r>
            <w:r>
              <w:rPr>
                <w:rFonts w:cs="Arial"/>
                <w:sz w:val="20"/>
              </w:rPr>
              <w:t>____________________________     Celular: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_________________________________</w:t>
            </w:r>
          </w:p>
          <w:p w14:paraId="2C74728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A59BCF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FB34478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Correo electrónico: </w:t>
            </w:r>
            <w:r>
              <w:rPr>
                <w:rFonts w:cs="Arial"/>
                <w:sz w:val="20"/>
              </w:rPr>
              <w:t>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B56894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1DD794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881943E" w14:textId="77777777" w:rsidR="00DC264A" w:rsidRPr="006114F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Tiempo de estancia en la Universidad</w:t>
            </w:r>
            <w:r>
              <w:rPr>
                <w:rFonts w:cs="Arial"/>
                <w:sz w:val="20"/>
              </w:rPr>
              <w:t xml:space="preserve"> de destino: desde (mes y año) ____/________</w:t>
            </w:r>
            <w:r w:rsidRPr="006114FA">
              <w:rPr>
                <w:rFonts w:cs="Arial"/>
                <w:sz w:val="20"/>
              </w:rPr>
              <w:t xml:space="preserve"> hasta </w:t>
            </w:r>
            <w:r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>
              <w:rPr>
                <w:rFonts w:cs="Arial"/>
                <w:sz w:val="20"/>
              </w:rPr>
              <w:t>y año) ____/________</w:t>
            </w:r>
          </w:p>
          <w:p w14:paraId="1E21025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3647CBA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111EEB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7FEF7B5" w14:textId="77777777" w:rsidR="00DC264A" w:rsidRPr="00CE3BB7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CE3BB7">
              <w:rPr>
                <w:rFonts w:cs="Arial"/>
                <w:b/>
                <w:sz w:val="20"/>
              </w:rPr>
              <w:t>D</w:t>
            </w:r>
            <w:r>
              <w:rPr>
                <w:rFonts w:cs="Arial"/>
                <w:b/>
                <w:sz w:val="20"/>
              </w:rPr>
              <w:t>ATOS DE CONTACTO EN CASO DE NECESIDAD O CONTINGENCIA</w:t>
            </w:r>
          </w:p>
          <w:p w14:paraId="6B71BAE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51B720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Apellidos: _____________________________________________________________</w:t>
            </w:r>
          </w:p>
          <w:p w14:paraId="08F24F3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2D49357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Parentesco: ____________________________________________________________________ </w:t>
            </w:r>
          </w:p>
          <w:p w14:paraId="4025659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5B65A44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 w14:paraId="6FB1E6C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6F0294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 w14:paraId="7CED7E6F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p w14:paraId="3E185F63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6"/>
      </w:tblGrid>
      <w:tr w:rsidR="00DC264A" w:rsidRPr="006114FA" w14:paraId="13CE5D50" w14:textId="77777777" w:rsidTr="00121EB9"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2491" w14:textId="77777777" w:rsidR="00DC264A" w:rsidRDefault="00DC264A" w:rsidP="00121EB9">
            <w:pPr>
              <w:pStyle w:val="Heading"/>
              <w:rPr>
                <w:b w:val="0"/>
              </w:rPr>
            </w:pPr>
            <w:r>
              <w:t>PROGRAMA DE INTERCAMBIO ACADÉMICO LATINOAMERICANO</w:t>
            </w:r>
          </w:p>
          <w:p w14:paraId="2E57B315" w14:textId="4C7BF104" w:rsidR="00DC264A" w:rsidRDefault="00DC264A" w:rsidP="00121EB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CURSO </w:t>
            </w:r>
            <w:r w:rsidR="00A677A0">
              <w:rPr>
                <w:b/>
                <w:sz w:val="20"/>
              </w:rPr>
              <w:t>1-2026</w:t>
            </w:r>
            <w:r w:rsidR="005D3019">
              <w:rPr>
                <w:b/>
                <w:sz w:val="20"/>
              </w:rPr>
              <w:t xml:space="preserve"> MODALIDAD VIRTUAL</w:t>
            </w:r>
          </w:p>
          <w:p w14:paraId="757DEF63" w14:textId="77777777" w:rsidR="00DC264A" w:rsidRPr="006114FA" w:rsidRDefault="00DC264A" w:rsidP="00121EB9">
            <w:pPr>
              <w:pStyle w:val="Ttulo4"/>
              <w:rPr>
                <w:rFonts w:cs="Arial"/>
                <w:sz w:val="20"/>
              </w:rPr>
            </w:pPr>
          </w:p>
          <w:p w14:paraId="7B55A318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 w14:paraId="1F5ED2EC" w14:textId="77777777" w:rsidR="00DC264A" w:rsidRPr="006114FA" w:rsidRDefault="00DC264A" w:rsidP="00121EB9">
            <w:pPr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CONTRATO DE ESTUDIOS</w:t>
            </w:r>
          </w:p>
        </w:tc>
      </w:tr>
    </w:tbl>
    <w:p w14:paraId="6EDE74AA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204"/>
        <w:gridCol w:w="12"/>
      </w:tblGrid>
      <w:tr w:rsidR="00DC264A" w:rsidRPr="006114FA" w14:paraId="28CD8C5A" w14:textId="77777777" w:rsidTr="00121EB9">
        <w:trPr>
          <w:gridAfter w:val="1"/>
          <w:wAfter w:w="12" w:type="dxa"/>
          <w:trHeight w:hRule="exact" w:val="1270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9D35" w14:textId="77777777" w:rsidR="00DC264A" w:rsidRPr="00AE096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 w14:paraId="0251F969" w14:textId="77777777" w:rsidR="00DC264A" w:rsidRPr="00AE096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1DD9EDFD" w14:textId="77777777" w:rsidR="00DC264A" w:rsidRPr="006114FA" w:rsidRDefault="00DC264A" w:rsidP="00121EB9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Apellidos:</w:t>
            </w:r>
            <w:r>
              <w:rPr>
                <w:rFonts w:cs="Arial"/>
                <w:sz w:val="20"/>
                <w:lang w:val="es-ES"/>
              </w:rPr>
              <w:t xml:space="preserve"> _________________________ </w:t>
            </w:r>
            <w:r w:rsidRPr="006114FA">
              <w:rPr>
                <w:rFonts w:cs="Arial"/>
                <w:sz w:val="20"/>
                <w:lang w:val="es-ES"/>
              </w:rPr>
              <w:t>Nombre</w:t>
            </w:r>
            <w:r>
              <w:rPr>
                <w:rFonts w:cs="Arial"/>
                <w:sz w:val="20"/>
                <w:lang w:val="es-ES"/>
              </w:rPr>
              <w:t>s</w:t>
            </w:r>
            <w:r w:rsidRPr="006114FA">
              <w:rPr>
                <w:rFonts w:cs="Arial"/>
                <w:sz w:val="20"/>
                <w:lang w:val="es-ES"/>
              </w:rPr>
              <w:t>:</w:t>
            </w:r>
            <w:r>
              <w:rPr>
                <w:rFonts w:cs="Arial"/>
                <w:sz w:val="20"/>
                <w:lang w:val="es-ES"/>
              </w:rPr>
              <w:t xml:space="preserve"> _________________________________</w:t>
            </w:r>
            <w:r w:rsidRPr="006114FA">
              <w:rPr>
                <w:rFonts w:cs="Arial"/>
                <w:sz w:val="20"/>
                <w:lang w:val="es-ES"/>
              </w:rPr>
              <w:t xml:space="preserve"> </w:t>
            </w:r>
          </w:p>
          <w:p w14:paraId="4C8BC94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29B53C0D" w14:textId="77777777" w:rsidR="00DC264A" w:rsidRPr="00AE096A" w:rsidRDefault="00DC264A" w:rsidP="00121EB9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Pasaporte</w:t>
            </w:r>
            <w:r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>/</w:t>
            </w:r>
            <w:r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DNI: </w:t>
            </w:r>
            <w:r>
              <w:rPr>
                <w:rFonts w:cs="Arial"/>
                <w:sz w:val="20"/>
                <w:lang w:val="es-ES"/>
              </w:rPr>
              <w:t>____________________</w:t>
            </w:r>
          </w:p>
        </w:tc>
      </w:tr>
      <w:tr w:rsidR="00DC264A" w:rsidRPr="006114FA" w14:paraId="250C2C5A" w14:textId="77777777" w:rsidTr="00121EB9">
        <w:trPr>
          <w:trHeight w:hRule="exact" w:val="806"/>
        </w:trPr>
        <w:tc>
          <w:tcPr>
            <w:tcW w:w="8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1310" w14:textId="77777777" w:rsidR="00DC264A" w:rsidRPr="006114FA" w:rsidRDefault="00DC264A" w:rsidP="00121EB9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CURSAR EN LA UNIVERSIDAD DE DESTINO</w:t>
            </w:r>
          </w:p>
          <w:p w14:paraId="157E39C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67AA583" w14:textId="77777777" w:rsidR="00DC264A" w:rsidRPr="006114FA" w:rsidRDefault="00DC264A" w:rsidP="00121EB9">
            <w:pPr>
              <w:ind w:left="36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Universi</w:t>
            </w:r>
            <w:r>
              <w:rPr>
                <w:rFonts w:cs="Arial"/>
                <w:b/>
                <w:sz w:val="20"/>
              </w:rPr>
              <w:t xml:space="preserve">dad de destino: ______________________________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>
              <w:rPr>
                <w:rFonts w:cs="Arial"/>
                <w:b/>
                <w:sz w:val="20"/>
              </w:rPr>
              <w:t>___________________</w:t>
            </w:r>
          </w:p>
          <w:p w14:paraId="4A2C6AD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6B53BBE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E3589" w14:textId="77777777" w:rsidR="00DC264A" w:rsidRPr="006114FA" w:rsidRDefault="00DC264A" w:rsidP="00121EB9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8B57E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76BC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A1CE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3CD533DA" w14:textId="77777777" w:rsidTr="00121EB9">
        <w:trPr>
          <w:trHeight w:hRule="exact"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1D50B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416EBDA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2D06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3FE1E0D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77ADD9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3A2A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AE5D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345A523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2F4A8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6FE0AF4A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1970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CFCC09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525C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946C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A540333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D088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79C2012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18E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8D30F8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7EEC3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693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28A66A4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996A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C0941D7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F8FC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DAB816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F805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620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AE2FA6C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53D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45EDCDD4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E239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6A949E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5E7A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FAB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741C44C" w14:textId="77777777" w:rsidTr="00121EB9">
        <w:trPr>
          <w:trHeight w:hRule="exact" w:val="378"/>
        </w:trPr>
        <w:tc>
          <w:tcPr>
            <w:tcW w:w="8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E71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Observaciones</w:t>
            </w:r>
            <w:r w:rsidRPr="006114FA">
              <w:rPr>
                <w:rFonts w:cs="Arial"/>
                <w:sz w:val="20"/>
              </w:rPr>
              <w:t xml:space="preserve">: </w:t>
            </w:r>
          </w:p>
          <w:p w14:paraId="3A8624E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</w:tbl>
    <w:p w14:paraId="41147B6A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10"/>
      </w:tblGrid>
      <w:tr w:rsidR="00DC264A" w:rsidRPr="006114FA" w14:paraId="0CE43308" w14:textId="77777777" w:rsidTr="00121EB9">
        <w:trPr>
          <w:trHeight w:hRule="exact" w:val="746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6940" w14:textId="77777777" w:rsidR="00DC264A" w:rsidRPr="006114FA" w:rsidRDefault="00DC264A" w:rsidP="00121EB9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RECONOCER EN LA UNIVERSIDAD DE ORIGEN</w:t>
            </w:r>
          </w:p>
          <w:p w14:paraId="35058AA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0A3F5D1" w14:textId="77777777" w:rsidR="00DC264A" w:rsidRPr="004A4B25" w:rsidRDefault="00DC264A" w:rsidP="00121EB9">
            <w:pPr>
              <w:ind w:left="36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Universidad de origen: </w:t>
            </w:r>
            <w:r>
              <w:rPr>
                <w:rFonts w:cs="Arial"/>
                <w:b/>
                <w:sz w:val="20"/>
              </w:rPr>
              <w:t>_____________________________</w:t>
            </w:r>
            <w:r>
              <w:rPr>
                <w:rFonts w:cs="Arial"/>
                <w:sz w:val="20"/>
              </w:rPr>
              <w:t xml:space="preserve">     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>
              <w:rPr>
                <w:rFonts w:cs="Arial"/>
                <w:b/>
                <w:sz w:val="20"/>
              </w:rPr>
              <w:t>__________________</w:t>
            </w:r>
          </w:p>
          <w:p w14:paraId="1D1A16A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4AB39D2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66105" w14:textId="77777777" w:rsidR="00DC264A" w:rsidRPr="006114FA" w:rsidRDefault="00DC264A" w:rsidP="00121EB9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4CF9D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D88DD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D0F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7E6675CE" w14:textId="77777777" w:rsidTr="00121EB9">
        <w:trPr>
          <w:trHeight w:hRule="exact" w:val="4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6112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  <w:lang w:val="es-ES"/>
              </w:rPr>
            </w:pPr>
          </w:p>
          <w:p w14:paraId="0A5D7D56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DF02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912226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7BF231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1D00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1F2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0914E5D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26116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2B136F92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C0111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8B1B88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0D43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B65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1A4EAE9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8392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2C3642B3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98E4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BC48EB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4CB0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2B6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355B82F2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4BF37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72B88143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3D0E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3B2784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DECE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25F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679D6A3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B4E5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36B82915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CD22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0E840D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B99C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007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2B47B247" w14:textId="77777777" w:rsidTr="00121EB9">
        <w:trPr>
          <w:trHeight w:val="293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D2EE" w14:textId="77777777" w:rsidR="00DC264A" w:rsidRPr="004A4B25" w:rsidRDefault="00DC264A" w:rsidP="00121EB9">
            <w:pPr>
              <w:snapToGrid w:val="0"/>
              <w:jc w:val="both"/>
              <w:rPr>
                <w:rFonts w:cs="Arial"/>
                <w:sz w:val="20"/>
              </w:rPr>
            </w:pPr>
            <w:r w:rsidRPr="004A4B25">
              <w:rPr>
                <w:rFonts w:cs="Arial"/>
                <w:sz w:val="20"/>
              </w:rPr>
              <w:t xml:space="preserve">Observaciones: </w:t>
            </w:r>
          </w:p>
        </w:tc>
      </w:tr>
      <w:tr w:rsidR="00DC264A" w:rsidRPr="006114FA" w14:paraId="46B5AE7F" w14:textId="77777777" w:rsidTr="00121EB9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hRule="exact"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</w:tcPr>
          <w:p w14:paraId="788F220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 </w:t>
            </w:r>
          </w:p>
          <w:p w14:paraId="2618AD3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BBA3F5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31CF26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Firma y Sello                                                                                         Firma y Sello</w:t>
            </w:r>
          </w:p>
          <w:p w14:paraId="188D292D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Coordinador Institucional                                          </w:t>
            </w:r>
            <w:r>
              <w:rPr>
                <w:rFonts w:cs="Arial"/>
                <w:sz w:val="20"/>
              </w:rPr>
              <w:t xml:space="preserve">          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              </w:t>
            </w:r>
            <w:r w:rsidRPr="006114FA">
              <w:rPr>
                <w:rFonts w:cs="Arial"/>
                <w:sz w:val="20"/>
              </w:rPr>
              <w:t>Responsable Académico</w:t>
            </w:r>
          </w:p>
          <w:p w14:paraId="7A715433" w14:textId="77777777" w:rsidR="00DC264A" w:rsidRPr="006114FA" w:rsidRDefault="00DC264A" w:rsidP="00121EB9">
            <w:pPr>
              <w:jc w:val="right"/>
              <w:rPr>
                <w:rFonts w:cs="Arial"/>
                <w:sz w:val="20"/>
              </w:rPr>
            </w:pPr>
          </w:p>
          <w:p w14:paraId="68B812D9" w14:textId="77777777" w:rsidR="00DC264A" w:rsidRPr="006114FA" w:rsidRDefault="00DC264A" w:rsidP="00121EB9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40" w:type="dxa"/>
          </w:tcPr>
          <w:p w14:paraId="78B80571" w14:textId="77777777" w:rsidR="00DC264A" w:rsidRPr="006114FA" w:rsidRDefault="00DC264A" w:rsidP="00121EB9">
            <w:pPr>
              <w:snapToGrid w:val="0"/>
              <w:rPr>
                <w:rFonts w:cs="Arial"/>
                <w:b/>
                <w:sz w:val="20"/>
                <w:lang w:val="es-ES"/>
              </w:rPr>
            </w:pPr>
          </w:p>
        </w:tc>
      </w:tr>
      <w:tr w:rsidR="00DC264A" w:rsidRPr="006114FA" w14:paraId="06665899" w14:textId="77777777" w:rsidTr="00121EB9">
        <w:trPr>
          <w:trHeight w:val="662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0E1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27CD3491" w14:textId="77777777" w:rsidR="00DC264A" w:rsidRPr="006114F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 w:rsidR="00DC264A" w:rsidRPr="006114FA" w14:paraId="0B1B5527" w14:textId="77777777" w:rsidTr="00121EB9">
        <w:trPr>
          <w:trHeight w:hRule="exact" w:val="5681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A8B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00926B19" w14:textId="77777777" w:rsidR="00DC264A" w:rsidRPr="005F64B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Como Responsable Académico de la </w:t>
            </w:r>
            <w:r>
              <w:rPr>
                <w:rFonts w:cs="Arial"/>
                <w:sz w:val="20"/>
                <w:lang w:val="es-ES"/>
              </w:rPr>
              <w:t xml:space="preserve">carrera _________________________________________, de (nombre de la Institución) ___________________________________________________; </w:t>
            </w:r>
            <w:r w:rsidRPr="006114FA">
              <w:rPr>
                <w:rFonts w:cs="Arial"/>
                <w:sz w:val="20"/>
                <w:lang w:val="es-ES"/>
              </w:rPr>
              <w:t>doy mi conformidad a la movilidad del</w:t>
            </w:r>
            <w:r>
              <w:rPr>
                <w:rFonts w:cs="Arial"/>
                <w:sz w:val="20"/>
                <w:lang w:val="es-ES"/>
              </w:rPr>
              <w:t xml:space="preserve"> / la</w:t>
            </w:r>
            <w:r w:rsidRPr="006114FA">
              <w:rPr>
                <w:rFonts w:cs="Arial"/>
                <w:sz w:val="20"/>
                <w:lang w:val="es-ES"/>
              </w:rPr>
              <w:t xml:space="preserve"> estudiante </w:t>
            </w:r>
            <w:r>
              <w:rPr>
                <w:rFonts w:cs="Arial"/>
                <w:sz w:val="20"/>
                <w:lang w:val="es-ES"/>
              </w:rPr>
              <w:t>_______________________________________</w:t>
            </w:r>
          </w:p>
          <w:p w14:paraId="0C233FCE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3F536B46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7E472C90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El mismo cursará las asignaturas </w:t>
            </w:r>
            <w:r>
              <w:rPr>
                <w:rFonts w:cs="Arial"/>
                <w:sz w:val="20"/>
                <w:lang w:val="es-ES"/>
              </w:rPr>
              <w:t>del</w:t>
            </w:r>
            <w:r w:rsidRPr="006114FA">
              <w:rPr>
                <w:rFonts w:cs="Arial"/>
                <w:sz w:val="20"/>
                <w:lang w:val="es-ES"/>
              </w:rPr>
              <w:t xml:space="preserve"> punto 2 de este documento </w:t>
            </w:r>
            <w:r w:rsidRPr="006114FA"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 w:rsidRPr="006114FA">
              <w:rPr>
                <w:rFonts w:cs="Arial"/>
                <w:sz w:val="20"/>
                <w:lang w:val="es-ES"/>
              </w:rPr>
              <w:t xml:space="preserve">, siempre y cuando </w:t>
            </w:r>
            <w:r>
              <w:rPr>
                <w:rFonts w:cs="Arial"/>
                <w:sz w:val="20"/>
                <w:lang w:val="es-ES"/>
              </w:rPr>
              <w:t>supere los exámenes o pruebas correspondientes en</w:t>
            </w:r>
            <w:r w:rsidRPr="006114FA">
              <w:rPr>
                <w:rFonts w:cs="Arial"/>
                <w:sz w:val="20"/>
                <w:lang w:val="es-ES"/>
              </w:rPr>
              <w:t xml:space="preserve"> la Universidad de destino.</w:t>
            </w:r>
          </w:p>
          <w:p w14:paraId="0B858774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1CAA196D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449E2B7C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</w:t>
            </w:r>
            <w:r w:rsidRPr="006114FA">
              <w:rPr>
                <w:rFonts w:cs="Arial"/>
                <w:sz w:val="20"/>
                <w:lang w:val="es-ES"/>
              </w:rPr>
              <w:t>ara que conste a efectos de facilitar en el futuro la tramitación del reconocimiento de los estudios realizados en el extranjero, además de mi firma se presenta la de la autoridad competente</w:t>
            </w:r>
            <w:r>
              <w:rPr>
                <w:rFonts w:cs="Arial"/>
                <w:sz w:val="20"/>
                <w:lang w:val="es-ES"/>
              </w:rPr>
              <w:t xml:space="preserve"> a nivel Institucional</w:t>
            </w:r>
            <w:r w:rsidRPr="006114FA">
              <w:rPr>
                <w:rFonts w:cs="Arial"/>
                <w:sz w:val="20"/>
                <w:lang w:val="es-ES"/>
              </w:rPr>
              <w:t>.</w:t>
            </w:r>
          </w:p>
          <w:p w14:paraId="02F7196E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5C973B38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30C7BE45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79DB2F42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68B10124" w14:textId="77777777" w:rsidR="00DC264A" w:rsidRPr="00B0796D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6985C02E" w14:textId="77777777" w:rsidR="00DC264A" w:rsidRPr="009D1521" w:rsidRDefault="00DC264A" w:rsidP="00121EB9">
            <w:pPr>
              <w:jc w:val="both"/>
              <w:rPr>
                <w:rFonts w:eastAsia="Arial"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Nombre y firma del Responsable </w:t>
            </w:r>
            <w:r>
              <w:rPr>
                <w:rFonts w:cs="Arial"/>
                <w:sz w:val="20"/>
                <w:lang w:val="es-ES"/>
              </w:rPr>
              <w:t xml:space="preserve">Académico           </w:t>
            </w:r>
            <w:r w:rsidRPr="006114FA">
              <w:rPr>
                <w:rFonts w:cs="Arial"/>
                <w:sz w:val="20"/>
                <w:lang w:val="es-ES"/>
              </w:rPr>
              <w:t>Nombre y firma del Coordinador Institucional</w:t>
            </w:r>
            <w:r w:rsidRPr="006114FA">
              <w:rPr>
                <w:rFonts w:eastAsia="Arial"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Universidad </w:t>
            </w:r>
            <w:r>
              <w:rPr>
                <w:rFonts w:cs="Arial"/>
                <w:sz w:val="20"/>
                <w:lang w:val="es-ES"/>
              </w:rPr>
              <w:t xml:space="preserve">_________________________               </w:t>
            </w:r>
            <w:proofErr w:type="spellStart"/>
            <w:r w:rsidRPr="006114FA">
              <w:rPr>
                <w:rFonts w:cs="Arial"/>
                <w:sz w:val="20"/>
                <w:lang w:val="es-ES"/>
              </w:rPr>
              <w:t>Universidad</w:t>
            </w:r>
            <w:proofErr w:type="spellEnd"/>
            <w:r w:rsidRPr="006114FA">
              <w:rPr>
                <w:rFonts w:cs="Arial"/>
                <w:sz w:val="20"/>
                <w:lang w:val="es-ES"/>
              </w:rPr>
              <w:t xml:space="preserve"> </w:t>
            </w:r>
            <w:r>
              <w:rPr>
                <w:rFonts w:cs="Arial"/>
                <w:sz w:val="20"/>
                <w:lang w:val="es-ES"/>
              </w:rPr>
              <w:t xml:space="preserve">__________________________ </w:t>
            </w:r>
          </w:p>
          <w:p w14:paraId="4B2A9973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3C4DAA78" w14:textId="77777777" w:rsidR="00DC264A" w:rsidRPr="009D1521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___/___/_____             Lugar y fecha: ___________, ___/___/_____</w:t>
            </w:r>
          </w:p>
          <w:p w14:paraId="0A918155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329E6048" w14:textId="77777777" w:rsidR="00DC264A" w:rsidRDefault="00DC264A" w:rsidP="00DC264A">
      <w:pPr>
        <w:jc w:val="both"/>
        <w:rPr>
          <w:rFonts w:cs="Arial"/>
          <w:sz w:val="20"/>
        </w:rPr>
      </w:pPr>
    </w:p>
    <w:p w14:paraId="00E07CF5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DC264A" w:rsidRPr="006114FA" w14:paraId="26C46269" w14:textId="77777777" w:rsidTr="00121EB9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6B7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sz w:val="20"/>
              </w:rPr>
            </w:pPr>
          </w:p>
          <w:p w14:paraId="3FF5915E" w14:textId="77777777" w:rsidR="00DC264A" w:rsidRPr="006114F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</w:t>
            </w:r>
            <w:r w:rsidRPr="006114FA">
              <w:rPr>
                <w:rFonts w:cs="Arial"/>
                <w:b/>
                <w:sz w:val="20"/>
              </w:rPr>
              <w:t xml:space="preserve"> DEL ESTUDIANTE</w:t>
            </w:r>
          </w:p>
          <w:p w14:paraId="4AD69FF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D65E4E6" w14:textId="77777777" w:rsidTr="00121EB9">
        <w:trPr>
          <w:trHeight w:hRule="exact" w:val="806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242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B777CA7" w14:textId="77777777" w:rsidR="00DC264A" w:rsidRPr="006114FA" w:rsidRDefault="00DC264A" w:rsidP="00121EB9">
            <w:pPr>
              <w:pStyle w:val="Textoindependiente"/>
              <w:jc w:val="left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El estudiante beneficiario del Programa</w:t>
            </w:r>
            <w:r>
              <w:rPr>
                <w:rFonts w:cs="Arial"/>
                <w:sz w:val="20"/>
              </w:rPr>
              <w:t xml:space="preserve"> de Intercambio Académico Latinoamericano (P.I.L.A.)</w:t>
            </w:r>
            <w:r w:rsidRPr="006114FA">
              <w:rPr>
                <w:rFonts w:cs="Arial"/>
                <w:sz w:val="20"/>
              </w:rPr>
              <w:t xml:space="preserve"> se compromete a cursar el programa de estudios acordado</w:t>
            </w:r>
            <w:r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durante el período de movilidad establecido desde </w:t>
            </w:r>
            <w:r>
              <w:rPr>
                <w:rFonts w:cs="Arial"/>
                <w:sz w:val="20"/>
              </w:rPr>
              <w:t>(mes y año)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____/________</w:t>
            </w:r>
            <w:r w:rsidRPr="006114FA">
              <w:rPr>
                <w:rFonts w:cs="Arial"/>
                <w:sz w:val="20"/>
              </w:rPr>
              <w:t xml:space="preserve"> hasta </w:t>
            </w:r>
            <w:r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>
              <w:rPr>
                <w:rFonts w:cs="Arial"/>
                <w:sz w:val="20"/>
              </w:rPr>
              <w:t>y año) ____/________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71F5EB0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2458B7D" w14:textId="77777777" w:rsidR="00DC264A" w:rsidRDefault="00DC264A" w:rsidP="00121EB9">
            <w:pPr>
              <w:pStyle w:val="Textoindependiente2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El beneficiario deberá comunicar de inmediato a</w:t>
            </w:r>
            <w:r>
              <w:rPr>
                <w:rFonts w:cs="Arial"/>
                <w:sz w:val="20"/>
              </w:rPr>
              <w:t xml:space="preserve"> la Institución de origen,</w:t>
            </w:r>
            <w:r w:rsidRPr="006114FA">
              <w:rPr>
                <w:rFonts w:cs="Arial"/>
                <w:sz w:val="20"/>
              </w:rPr>
              <w:t xml:space="preserve"> todo cambio en el programa propuesto originalmente, que estará sujeto a la aprobación de los coordinadores de las respectivas universidades (de destino y de origen).</w:t>
            </w:r>
          </w:p>
          <w:p w14:paraId="4104F34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5F5E5D3" w14:textId="77777777" w:rsidR="005D3019" w:rsidRPr="006114FA" w:rsidRDefault="005D3019" w:rsidP="00121EB9">
            <w:pPr>
              <w:jc w:val="both"/>
              <w:rPr>
                <w:rFonts w:cs="Arial"/>
                <w:sz w:val="20"/>
              </w:rPr>
            </w:pPr>
          </w:p>
          <w:p w14:paraId="757ECA3B" w14:textId="77777777" w:rsidR="00DC264A" w:rsidRPr="006114FA" w:rsidRDefault="00DC264A" w:rsidP="00121EB9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</w:rPr>
            </w:pPr>
            <w:r w:rsidRPr="00C1613D">
              <w:rPr>
                <w:rFonts w:cs="Arial"/>
                <w:sz w:val="20"/>
                <w:highlight w:val="yellow"/>
              </w:rPr>
              <w:t>En caso de ser necesario</w:t>
            </w:r>
            <w:r>
              <w:rPr>
                <w:rFonts w:cs="Arial"/>
                <w:sz w:val="20"/>
                <w:highlight w:val="yellow"/>
              </w:rPr>
              <w:t>,</w:t>
            </w:r>
            <w:r w:rsidRPr="00C1613D">
              <w:rPr>
                <w:rFonts w:cs="Arial"/>
                <w:sz w:val="20"/>
                <w:highlight w:val="yellow"/>
              </w:rPr>
              <w:t xml:space="preserve"> la universidad podrá agregar otras cláusulas</w:t>
            </w:r>
            <w:r>
              <w:rPr>
                <w:rFonts w:cs="Arial"/>
                <w:sz w:val="20"/>
                <w:highlight w:val="yellow"/>
              </w:rPr>
              <w:t xml:space="preserve"> que considere nece</w:t>
            </w:r>
            <w:r w:rsidRPr="00C1613D">
              <w:rPr>
                <w:rFonts w:cs="Arial"/>
                <w:sz w:val="20"/>
                <w:highlight w:val="yellow"/>
              </w:rPr>
              <w:t>sarias para un intercambio positivo.</w:t>
            </w:r>
            <w:r>
              <w:rPr>
                <w:rFonts w:cs="Arial"/>
                <w:sz w:val="20"/>
              </w:rPr>
              <w:t xml:space="preserve">   </w:t>
            </w:r>
          </w:p>
          <w:p w14:paraId="1C213FEF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29E6919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232C38A" w14:textId="77777777" w:rsidR="00901225" w:rsidRDefault="00901225" w:rsidP="00121EB9">
            <w:pPr>
              <w:jc w:val="both"/>
              <w:rPr>
                <w:rFonts w:cs="Arial"/>
                <w:sz w:val="20"/>
              </w:rPr>
            </w:pPr>
          </w:p>
          <w:p w14:paraId="00846EB6" w14:textId="77777777" w:rsidR="00901225" w:rsidRDefault="00901225" w:rsidP="00121EB9">
            <w:pPr>
              <w:jc w:val="both"/>
              <w:rPr>
                <w:rFonts w:cs="Arial"/>
                <w:sz w:val="20"/>
              </w:rPr>
            </w:pPr>
          </w:p>
          <w:p w14:paraId="7397ECF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66AD06C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ACA74A8" w14:textId="77777777" w:rsidR="00DC264A" w:rsidRPr="006114FA" w:rsidRDefault="00DC264A" w:rsidP="00121EB9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F</w:t>
            </w:r>
            <w:r w:rsidRPr="006114FA">
              <w:rPr>
                <w:rFonts w:cs="Arial"/>
                <w:sz w:val="20"/>
              </w:rPr>
              <w:t>irma del estudiante:</w:t>
            </w:r>
            <w:r>
              <w:rPr>
                <w:rFonts w:cs="Arial"/>
                <w:sz w:val="20"/>
              </w:rPr>
              <w:t xml:space="preserve"> ___________________________</w:t>
            </w:r>
          </w:p>
          <w:p w14:paraId="73EA3E6C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C69BCE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A70895">
              <w:rPr>
                <w:rFonts w:cs="Arial"/>
                <w:sz w:val="20"/>
              </w:rPr>
              <w:t>Apellido y Nombres:</w:t>
            </w:r>
            <w:r>
              <w:rPr>
                <w:rFonts w:cs="Arial"/>
                <w:sz w:val="20"/>
              </w:rPr>
              <w:t xml:space="preserve"> _______________________________________________________________</w:t>
            </w:r>
          </w:p>
          <w:p w14:paraId="7F81CE8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1DBEED3" w14:textId="77777777" w:rsidR="00DC264A" w:rsidRPr="00A70895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y fecha: __________________, ____/____/________</w:t>
            </w:r>
          </w:p>
        </w:tc>
      </w:tr>
    </w:tbl>
    <w:p w14:paraId="290B3A00" w14:textId="77777777" w:rsidR="00DC264A" w:rsidRPr="006114FA" w:rsidRDefault="00DC264A" w:rsidP="00DC264A">
      <w:pPr>
        <w:pStyle w:val="Epgrafe1"/>
        <w:rPr>
          <w:rFonts w:cs="Arial"/>
          <w:sz w:val="20"/>
        </w:rPr>
      </w:pPr>
    </w:p>
    <w:p w14:paraId="2EBCE1CD" w14:textId="77777777" w:rsidR="00DC264A" w:rsidRDefault="00DC264A" w:rsidP="00DC264A">
      <w:pPr>
        <w:jc w:val="both"/>
        <w:rPr>
          <w:rFonts w:cs="Arial"/>
          <w:sz w:val="20"/>
        </w:rPr>
      </w:pPr>
    </w:p>
    <w:p w14:paraId="1F2F3A1C" w14:textId="77777777" w:rsidR="00DC264A" w:rsidRDefault="00DC264A" w:rsidP="00DC264A">
      <w:pPr>
        <w:jc w:val="both"/>
        <w:rPr>
          <w:rFonts w:cs="Arial"/>
          <w:sz w:val="20"/>
        </w:rPr>
      </w:pPr>
    </w:p>
    <w:p w14:paraId="71D50655" w14:textId="77777777" w:rsidR="00DC264A" w:rsidRDefault="00DC264A" w:rsidP="00DC264A">
      <w:pPr>
        <w:jc w:val="both"/>
        <w:rPr>
          <w:rFonts w:cs="Arial"/>
          <w:sz w:val="20"/>
        </w:rPr>
      </w:pPr>
    </w:p>
    <w:p w14:paraId="1460D3A2" w14:textId="77777777" w:rsidR="00DC264A" w:rsidRDefault="00DC264A" w:rsidP="00DC264A">
      <w:pPr>
        <w:jc w:val="both"/>
        <w:rPr>
          <w:rFonts w:cs="Arial"/>
          <w:sz w:val="20"/>
        </w:rPr>
      </w:pPr>
    </w:p>
    <w:p w14:paraId="61A39EEE" w14:textId="77777777" w:rsidR="00DC264A" w:rsidRDefault="00DC264A" w:rsidP="00DC264A">
      <w:pPr>
        <w:jc w:val="both"/>
        <w:rPr>
          <w:rFonts w:cs="Arial"/>
          <w:sz w:val="20"/>
        </w:rPr>
      </w:pPr>
    </w:p>
    <w:p w14:paraId="5D14E953" w14:textId="77777777" w:rsidR="00DC264A" w:rsidRDefault="00DC264A" w:rsidP="00DC264A">
      <w:pPr>
        <w:jc w:val="both"/>
        <w:rPr>
          <w:rFonts w:cs="Arial"/>
          <w:sz w:val="20"/>
        </w:rPr>
      </w:pPr>
    </w:p>
    <w:p w14:paraId="0647FF54" w14:textId="77777777" w:rsidR="00DC264A" w:rsidRDefault="00DC264A" w:rsidP="00DC264A">
      <w:pPr>
        <w:jc w:val="both"/>
        <w:rPr>
          <w:rFonts w:cs="Arial"/>
          <w:sz w:val="20"/>
        </w:rPr>
      </w:pPr>
    </w:p>
    <w:p w14:paraId="131AFBC1" w14:textId="77777777" w:rsidR="00DC264A" w:rsidRDefault="00DC264A" w:rsidP="00DC264A">
      <w:pPr>
        <w:jc w:val="both"/>
        <w:rPr>
          <w:rFonts w:cs="Arial"/>
          <w:sz w:val="20"/>
        </w:rPr>
      </w:pPr>
    </w:p>
    <w:p w14:paraId="0D38E479" w14:textId="77777777" w:rsidR="00DC264A" w:rsidRDefault="00DC264A" w:rsidP="00DC264A">
      <w:pPr>
        <w:jc w:val="both"/>
        <w:rPr>
          <w:rFonts w:cs="Arial"/>
          <w:sz w:val="20"/>
        </w:rPr>
      </w:pPr>
    </w:p>
    <w:p w14:paraId="5AA1A2C3" w14:textId="77777777" w:rsidR="00DC264A" w:rsidRDefault="00DC264A" w:rsidP="00DC264A">
      <w:pPr>
        <w:jc w:val="both"/>
        <w:rPr>
          <w:rFonts w:cs="Arial"/>
          <w:sz w:val="20"/>
        </w:rPr>
      </w:pPr>
    </w:p>
    <w:p w14:paraId="05EE0483" w14:textId="77777777" w:rsidR="00DC264A" w:rsidRDefault="00DC264A" w:rsidP="00DC264A">
      <w:pPr>
        <w:jc w:val="both"/>
        <w:rPr>
          <w:rFonts w:cs="Arial"/>
          <w:sz w:val="20"/>
        </w:rPr>
      </w:pPr>
    </w:p>
    <w:p w14:paraId="172FB7C3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82"/>
      </w:tblGrid>
      <w:tr w:rsidR="00DC264A" w:rsidRPr="006114FA" w14:paraId="0FBAF658" w14:textId="77777777" w:rsidTr="00121EB9">
        <w:tc>
          <w:tcPr>
            <w:tcW w:w="8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60B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28F06B7B" w14:textId="77777777" w:rsidR="00DC264A" w:rsidRPr="006114FA" w:rsidRDefault="00DC264A" w:rsidP="00121EB9">
            <w:pPr>
              <w:numPr>
                <w:ilvl w:val="0"/>
                <w:numId w:val="4"/>
              </w:numPr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 xml:space="preserve">MODIFICACIONES AL </w:t>
            </w:r>
            <w:r w:rsidRPr="006114FA">
              <w:rPr>
                <w:rFonts w:cs="Arial"/>
                <w:b/>
                <w:sz w:val="20"/>
                <w:lang w:val="es-ES"/>
              </w:rPr>
              <w:t>CONTRATO DE ESTUDIOS PROPUEST</w:t>
            </w:r>
            <w:r>
              <w:rPr>
                <w:rFonts w:cs="Arial"/>
                <w:b/>
                <w:sz w:val="20"/>
                <w:lang w:val="es-ES"/>
              </w:rPr>
              <w:t>O</w:t>
            </w:r>
            <w:r w:rsidRPr="006114FA">
              <w:rPr>
                <w:rFonts w:cs="Arial"/>
                <w:b/>
                <w:sz w:val="20"/>
                <w:lang w:val="es-ES"/>
              </w:rPr>
              <w:t xml:space="preserve"> ORIGINALMENTE</w:t>
            </w:r>
          </w:p>
          <w:p w14:paraId="2A58121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</w:tr>
    </w:tbl>
    <w:p w14:paraId="1289365C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644"/>
      </w:tblGrid>
      <w:tr w:rsidR="00DC264A" w:rsidRPr="006114FA" w14:paraId="64DA9563" w14:textId="77777777" w:rsidTr="00121EB9">
        <w:trPr>
          <w:cantSplit/>
          <w:trHeight w:hRule="exact"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7173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2E19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434D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1828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376ABEEA" w14:textId="77777777" w:rsidTr="00121EB9">
        <w:trPr>
          <w:cantSplit/>
          <w:trHeight w:hRule="exact"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1F58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5054C12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Anuladas</w:t>
            </w:r>
          </w:p>
          <w:p w14:paraId="5E82430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2C2F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00EE3A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6419BE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5980D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DCA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CDD44C4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AFA37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DD65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FA4909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74BA13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3680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56BD51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4DA1AA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A5CC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7B160F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AE2E0F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300E57CD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3CF4C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4640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28D92E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C4A145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A443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C16BA5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7EF720F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D9D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9E6C2A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4C7622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F749C9D" w14:textId="77777777" w:rsidTr="00121EB9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2C3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BEB09A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Añadidas</w:t>
            </w:r>
          </w:p>
          <w:p w14:paraId="72DEFC5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2EB1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2DE8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3A09C6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39D7C8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2D3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9D9745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65113E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7D86B3E" w14:textId="77777777" w:rsidTr="00121EB9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9393C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5728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608C7E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9E95E0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A0BF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A39C42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52688F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D1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D11C21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D5097B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151B393E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712BA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61DF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FA7A57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D842DF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4EF44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3BBF1E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C3CCBF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A04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C935E7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C9BEE8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D7CD2AA" w14:textId="77777777" w:rsidTr="00121EB9">
        <w:trPr>
          <w:trHeight w:hRule="exact" w:val="2743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C4D5" w14:textId="77777777" w:rsidR="00760F4A" w:rsidRDefault="00760F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ADEF9E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INSTITUCION DE ORIGEN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72589D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6264AEF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de la Institución de Origen: </w:t>
            </w:r>
            <w:r>
              <w:rPr>
                <w:rFonts w:cs="Arial"/>
                <w:sz w:val="20"/>
              </w:rPr>
              <w:t xml:space="preserve">____________________________    </w:t>
            </w:r>
            <w:r w:rsidRPr="006114FA">
              <w:rPr>
                <w:rFonts w:cs="Arial"/>
                <w:sz w:val="20"/>
              </w:rPr>
              <w:t xml:space="preserve">País: </w:t>
            </w:r>
            <w:r>
              <w:rPr>
                <w:rFonts w:cs="Arial"/>
                <w:sz w:val="20"/>
              </w:rPr>
              <w:t>_______________</w:t>
            </w:r>
          </w:p>
          <w:p w14:paraId="46158B6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39149A1" w14:textId="77777777" w:rsidR="00DC264A" w:rsidRPr="006114FA" w:rsidRDefault="00DC264A" w:rsidP="00121EB9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contrato de estudios inicialmente acordado han sido aceptadas.</w:t>
            </w:r>
          </w:p>
          <w:p w14:paraId="37C27836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A8A777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D163E36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95D94F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firma del Responsable Académico     </w:t>
            </w:r>
            <w:r>
              <w:rPr>
                <w:rFonts w:cs="Arial"/>
                <w:sz w:val="20"/>
              </w:rPr>
              <w:t xml:space="preserve"> </w:t>
            </w:r>
            <w:r w:rsidRPr="006114FA">
              <w:rPr>
                <w:rFonts w:cs="Arial"/>
                <w:sz w:val="20"/>
              </w:rPr>
              <w:t xml:space="preserve">       Nombre y firma del Coordinador Institucional</w:t>
            </w:r>
          </w:p>
          <w:p w14:paraId="6629224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                                      </w:t>
            </w: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</w:t>
            </w:r>
          </w:p>
          <w:p w14:paraId="53159187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</w:tc>
      </w:tr>
      <w:tr w:rsidR="00DC264A" w:rsidRPr="006114FA" w14:paraId="063055AB" w14:textId="77777777" w:rsidTr="00121EB9">
        <w:trPr>
          <w:trHeight w:val="4095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AFCE" w14:textId="77777777" w:rsidR="00685408" w:rsidRDefault="00685408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72748F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INSTITUCION DE DESTINO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927822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BB9CCA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de la Institución de Destino</w:t>
            </w:r>
            <w:r>
              <w:rPr>
                <w:rFonts w:cs="Arial"/>
                <w:sz w:val="20"/>
              </w:rPr>
              <w:t xml:space="preserve">: _________________________________________________ </w:t>
            </w:r>
            <w:r w:rsidRPr="006114FA">
              <w:rPr>
                <w:rFonts w:cs="Arial"/>
                <w:sz w:val="20"/>
              </w:rPr>
              <w:t xml:space="preserve">País: </w:t>
            </w:r>
            <w:r>
              <w:rPr>
                <w:rFonts w:cs="Arial"/>
                <w:sz w:val="20"/>
              </w:rPr>
              <w:t>_____________________</w:t>
            </w:r>
          </w:p>
          <w:p w14:paraId="31EC96A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C5D68A7" w14:textId="77777777" w:rsidR="00DC264A" w:rsidRPr="006114FA" w:rsidRDefault="00DC264A" w:rsidP="00121EB9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programa o contrato de estudios inicialmente acordado han sido aceptadas.</w:t>
            </w:r>
          </w:p>
          <w:p w14:paraId="0684A789" w14:textId="77777777" w:rsidR="00DC264A" w:rsidRDefault="00DC264A" w:rsidP="00121EB9">
            <w:pPr>
              <w:jc w:val="both"/>
              <w:rPr>
                <w:rFonts w:cs="Arial"/>
                <w:i/>
                <w:sz w:val="20"/>
              </w:rPr>
            </w:pPr>
          </w:p>
          <w:p w14:paraId="2A1BF695" w14:textId="77777777" w:rsidR="00DC264A" w:rsidRDefault="00DC264A" w:rsidP="00121EB9">
            <w:pPr>
              <w:jc w:val="both"/>
              <w:rPr>
                <w:rFonts w:cs="Arial"/>
                <w:i/>
                <w:sz w:val="20"/>
              </w:rPr>
            </w:pPr>
          </w:p>
          <w:p w14:paraId="0DCF745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AB00380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 w14:paraId="7D833F08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 w14:paraId="2F160793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B2D5B0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60935F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A672CB3" w14:textId="77777777" w:rsidR="00DC264A" w:rsidRPr="006114F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Estudiante</w:t>
            </w:r>
          </w:p>
          <w:p w14:paraId="632ABA2C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</w:t>
            </w:r>
          </w:p>
          <w:p w14:paraId="79352098" w14:textId="77777777" w:rsidR="005D7398" w:rsidRPr="006114FA" w:rsidRDefault="005D7398" w:rsidP="00121EB9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07532AB6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p w14:paraId="1C9A3454" w14:textId="77777777" w:rsidR="0092039C" w:rsidRPr="00DC264A" w:rsidRDefault="0092039C" w:rsidP="00DC264A"/>
    <w:sectPr w:rsidR="0092039C" w:rsidRPr="00DC264A">
      <w:headerReference w:type="default" r:id="rId8"/>
      <w:footerReference w:type="default" r:id="rId9"/>
      <w:pgSz w:w="12240" w:h="15840"/>
      <w:pgMar w:top="851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53D15" w14:textId="77777777" w:rsidR="00A172E6" w:rsidRDefault="00A172E6">
      <w:r>
        <w:separator/>
      </w:r>
    </w:p>
  </w:endnote>
  <w:endnote w:type="continuationSeparator" w:id="0">
    <w:p w14:paraId="03FC891D" w14:textId="77777777" w:rsidR="00A172E6" w:rsidRDefault="00A1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9C2B8" w14:textId="3F5003E1" w:rsidR="00C556D8" w:rsidRDefault="00B1525A">
    <w:pPr>
      <w:pStyle w:val="Piedepgina"/>
      <w:jc w:val="right"/>
    </w:pPr>
    <w:r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50560" behindDoc="0" locked="0" layoutInCell="1" hidden="0" allowOverlap="1" wp14:anchorId="59016E56" wp14:editId="40C0B712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6" cy="520700"/>
              <wp:effectExtent l="0" t="0" r="0" b="0"/>
              <wp:wrapNone/>
              <wp:docPr id="51" name="5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026" cy="520700"/>
                        <a:chOff x="1983675" y="3462500"/>
                        <a:chExt cx="6812411" cy="635000"/>
                      </a:xfrm>
                    </wpg:grpSpPr>
                    <wpg:grpSp>
                      <wpg:cNvPr id="1" name="1 Grupo"/>
                      <wpg:cNvGrpSpPr/>
                      <wpg:grpSpPr>
                        <a:xfrm>
                          <a:off x="1983675" y="3462500"/>
                          <a:ext cx="6812411" cy="635000"/>
                          <a:chOff x="0" y="0"/>
                          <a:chExt cx="6812411" cy="635000"/>
                        </a:xfrm>
                      </wpg:grpSpPr>
                      <wps:wsp>
                        <wps:cNvPr id="2" name="2 Rectángulo"/>
                        <wps:cNvSpPr/>
                        <wps:spPr>
                          <a:xfrm>
                            <a:off x="87761" y="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561D59" w14:textId="77777777" w:rsidR="00A33428" w:rsidRDefault="00A33428" w:rsidP="00A3342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descr="ascun -vertical.jp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81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806700" y="44450"/>
                            <a:ext cx="95250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57750" y="50800"/>
                            <a:ext cx="8636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778250" y="114300"/>
                            <a:ext cx="1085850" cy="38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67400" y="133350"/>
                            <a:ext cx="85725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197100" y="76200"/>
                            <a:ext cx="50355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6250" y="228600"/>
                            <a:ext cx="1174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Shape 11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651000" y="57150"/>
                            <a:ext cx="4064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016E56" id="51 Grupo" o:spid="_x0000_s1026" style="position:absolute;left:0;text-align:left;margin-left:-1.8pt;margin-top:10.65pt;width:465.75pt;height:41pt;z-index:251650560;mso-width-relative:margin;mso-height-relative:margin" coordorigin="19836,34625" coordsize="68124,635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">
              <v:group id="1 Grupo" o:spid="_x0000_s1027" style="position:absolute;left:19836;top:34625;width:68124;height:6350" coordsize="6812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2 Rectángulo" o:spid="_x0000_s1028" style="position:absolute;left:877;width:67247;height:6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73561D59" w14:textId="77777777" w:rsidR="00A33428" w:rsidRDefault="00A33428" w:rsidP="00A3342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alt="ascun -vertical.jpg" style="position:absolute;width:3810;height:6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">
                  <v:imagedata r:id="rId9" o:title="ascun -vertical"/>
                </v:shape>
                <v:shape id="Shape 5" o:spid="_x0000_s1030" type="#_x0000_t75" style="position:absolute;left:28067;top:444;width:9525;height:57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">
                  <v:imagedata r:id="rId10" o:title=""/>
                </v:shape>
                <v:shape id="Shape 6" o:spid="_x0000_s1031" type="#_x0000_t75" style="position:absolute;left:48577;top:508;width:8636;height:4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">
                  <v:imagedata r:id="rId11" o:title=""/>
                </v:shape>
                <v:shape id="Shape 7" o:spid="_x0000_s1032" type="#_x0000_t75" style="position:absolute;left:37782;top:1143;width:10859;height:383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">
                  <v:imagedata r:id="rId12" o:title=""/>
                </v:shape>
                <v:shape id="Shape 8" o:spid="_x0000_s1033" type="#_x0000_t75" style="position:absolute;left:58674;top:1333;width:8572;height:39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">
                  <v:imagedata r:id="rId13" o:title=""/>
                </v:shape>
                <v:shape id="Shape 9" o:spid="_x0000_s1034" type="#_x0000_t75" style="position:absolute;left:21971;top:762;width:5035;height:501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">
                  <v:imagedata r:id="rId14" o:title=""/>
                </v:shape>
                <v:shape id="Shape 10" o:spid="_x0000_s1035" type="#_x0000_t75" style="position:absolute;left:4762;top:2286;width:11748;height:30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">
                  <v:imagedata r:id="rId15" o:title=""/>
                </v:shape>
                <v:shape id="Shape 11" o:spid="_x0000_s1036" type="#_x0000_t75" style="position:absolute;left:16510;top:571;width:4064;height:571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">
                  <v:imagedata r:id="rId16" o:title=""/>
                </v:shape>
              </v:group>
            </v:group>
          </w:pict>
        </mc:Fallback>
      </mc:AlternateContent>
    </w:r>
  </w:p>
  <w:p w14:paraId="6F4FF225" w14:textId="4FC1132A" w:rsidR="00E85F1E" w:rsidRDefault="004F5C42">
    <w:pPr>
      <w:pStyle w:val="Piedepgina"/>
    </w:pPr>
    <w:r>
      <w:rPr>
        <w:noProof/>
      </w:rPr>
      <w:drawing>
        <wp:anchor distT="0" distB="0" distL="114300" distR="114300" simplePos="0" relativeHeight="251666944" behindDoc="0" locked="0" layoutInCell="1" allowOverlap="1" wp14:anchorId="169EADE4" wp14:editId="72DC720B">
          <wp:simplePos x="0" y="0"/>
          <wp:positionH relativeFrom="column">
            <wp:posOffset>2386965</wp:posOffset>
          </wp:positionH>
          <wp:positionV relativeFrom="paragraph">
            <wp:posOffset>123825</wp:posOffset>
          </wp:positionV>
          <wp:extent cx="824865" cy="257175"/>
          <wp:effectExtent l="0" t="0" r="0" b="9525"/>
          <wp:wrapNone/>
          <wp:docPr id="763802181" name="Imagen 3" descr="Texto,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802181" name="Imagen 3" descr="Texto, Logotipo&#10;&#10;El contenido generado por IA puede ser incorrecto."/>
                  <pic:cNvPicPr/>
                </pic:nvPicPr>
                <pic:blipFill>
                  <a:blip r:embed="rId17"/>
                  <a:stretch>
                    <a:fillRect/>
                  </a:stretch>
                </pic:blipFill>
                <pic:spPr>
                  <a:xfrm>
                    <a:off x="0" y="0"/>
                    <a:ext cx="824865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437A61" wp14:editId="1030AC50">
              <wp:simplePos x="0" y="0"/>
              <wp:positionH relativeFrom="column">
                <wp:posOffset>2385060</wp:posOffset>
              </wp:positionH>
              <wp:positionV relativeFrom="paragraph">
                <wp:posOffset>102870</wp:posOffset>
              </wp:positionV>
              <wp:extent cx="822960" cy="314325"/>
              <wp:effectExtent l="0" t="0" r="15240" b="28575"/>
              <wp:wrapNone/>
              <wp:docPr id="89881151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" cy="3143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1A7299" id="Rectángulo 4" o:spid="_x0000_s1026" style="position:absolute;margin-left:187.8pt;margin-top:8.1pt;width:64.8pt;height:24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" fillcolor="white [3212]" strokecolor="white [3212]" strokeweight="1pt"/>
          </w:pict>
        </mc:Fallback>
      </mc:AlternateContent>
    </w:r>
  </w:p>
  <w:p w14:paraId="69096575" w14:textId="7C1F16F8" w:rsidR="00C556D8" w:rsidRDefault="003E484B">
    <w:pPr>
      <w:pStyle w:val="Piedepgina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485F97B4" wp14:editId="659DA9CA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389255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38925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47FD4" w14:textId="77777777" w:rsidR="003E484B" w:rsidRPr="00062348" w:rsidRDefault="003E484B" w:rsidP="00062348">
                          <w:pPr>
                            <w:pStyle w:val="Piedepgina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 w:rsidRPr="00062348"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062348">
                            <w:rPr>
                              <w:sz w:val="20"/>
                            </w:rPr>
                            <w:instrText>PAGE    \* MERGEFORMAT</w:instrTex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 w:rsidR="00901225" w:rsidRPr="00901225">
                            <w:rPr>
                              <w:rFonts w:ascii="Cambria" w:hAnsi="Cambria"/>
                              <w:noProof/>
                              <w:sz w:val="40"/>
                              <w:szCs w:val="44"/>
                              <w:lang w:val="es-ES"/>
                            </w:rPr>
                            <w:t>5</w:t>
                          </w:r>
                          <w:r w:rsidRPr="00062348">
                            <w:rPr>
                              <w:rFonts w:ascii="Cambria" w:hAnsi="Cambria"/>
                              <w:sz w:val="40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5F97B4" id="Rectángulo 12" o:spid="_x0000_s1037" style="position:absolute;margin-left:550.75pt;margin-top:756.9pt;width:68.25pt;height:30.6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" o:allowincell="f" filled="f" stroked="f">
              <v:textbox style="mso-fit-shape-to-text:t">
                <w:txbxContent>
                  <w:p w14:paraId="21347FD4" w14:textId="77777777" w:rsidR="003E484B" w:rsidRPr="00062348" w:rsidRDefault="003E484B" w:rsidP="00062348">
                    <w:pPr>
                      <w:pStyle w:val="Piedepgina"/>
                      <w:rPr>
                        <w:rFonts w:ascii="Cambria" w:hAnsi="Cambria"/>
                        <w:sz w:val="40"/>
                        <w:szCs w:val="44"/>
                      </w:rPr>
                    </w:pPr>
                    <w:r w:rsidRPr="00062348"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 w:rsidRPr="00062348">
                      <w:rPr>
                        <w:sz w:val="20"/>
                      </w:rPr>
                      <w:instrText>PAGE    \* MERGEFORMAT</w:instrTex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 w:rsidR="00901225" w:rsidRPr="00901225">
                      <w:rPr>
                        <w:rFonts w:ascii="Cambria" w:hAnsi="Cambria"/>
                        <w:noProof/>
                        <w:sz w:val="40"/>
                        <w:szCs w:val="44"/>
                        <w:lang w:val="es-ES"/>
                      </w:rPr>
                      <w:t>5</w:t>
                    </w:r>
                    <w:r w:rsidRPr="00062348">
                      <w:rPr>
                        <w:rFonts w:ascii="Cambria" w:hAnsi="Cambria"/>
                        <w:sz w:val="40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33428">
      <w:t>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DF180" w14:textId="77777777" w:rsidR="00A172E6" w:rsidRDefault="00A172E6">
      <w:r>
        <w:separator/>
      </w:r>
    </w:p>
  </w:footnote>
  <w:footnote w:type="continuationSeparator" w:id="0">
    <w:p w14:paraId="12AABD0E" w14:textId="77777777" w:rsidR="00A172E6" w:rsidRDefault="00A17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80A67" w14:textId="77777777" w:rsidR="00174DCE" w:rsidRDefault="00E85F1E">
    <w:pPr>
      <w:pStyle w:val="Encabezado"/>
      <w:rPr>
        <w:lang w:val="es-AR"/>
      </w:rPr>
    </w:pPr>
    <w:r>
      <w:rPr>
        <w:noProof/>
        <w:lang w:val="es-AR" w:eastAsia="es-AR"/>
      </w:rPr>
      <w:drawing>
        <wp:anchor distT="0" distB="0" distL="114300" distR="114300" simplePos="0" relativeHeight="251656704" behindDoc="0" locked="0" layoutInCell="1" allowOverlap="1" wp14:anchorId="20272DEB" wp14:editId="3C3C0521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635" b="0"/>
          <wp:wrapSquare wrapText="bothSides"/>
          <wp:docPr id="3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CC3DC33" w14:textId="77777777" w:rsidR="00174DCE" w:rsidRDefault="00174DCE">
    <w:pPr>
      <w:pStyle w:val="Encabezado"/>
      <w:rPr>
        <w:lang w:val="es-AR"/>
      </w:rPr>
    </w:pPr>
  </w:p>
  <w:p w14:paraId="20E34EA5" w14:textId="77777777" w:rsidR="00174DCE" w:rsidRDefault="00174DCE">
    <w:pPr>
      <w:pStyle w:val="Encabezado"/>
      <w:rPr>
        <w:lang w:val="es-AR"/>
      </w:rPr>
    </w:pPr>
  </w:p>
  <w:p w14:paraId="4B4CD9AC" w14:textId="77777777" w:rsidR="00174DCE" w:rsidRDefault="00174DCE">
    <w:pPr>
      <w:pStyle w:val="Encabezado"/>
      <w:rPr>
        <w:lang w:val="es-AR"/>
      </w:rPr>
    </w:pPr>
  </w:p>
  <w:p w14:paraId="5E476B22" w14:textId="77777777" w:rsidR="00174DCE" w:rsidRDefault="00174DCE">
    <w:pPr>
      <w:pStyle w:val="Encabezado"/>
      <w:rPr>
        <w:lang w:val="es-AR"/>
      </w:rPr>
    </w:pPr>
  </w:p>
  <w:p w14:paraId="74E5D469" w14:textId="77777777" w:rsidR="00174DCE" w:rsidRPr="00174DCE" w:rsidRDefault="00174DCE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CFE7DE4"/>
    <w:multiLevelType w:val="hybridMultilevel"/>
    <w:tmpl w:val="DD905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2D"/>
    <w:rsid w:val="00001542"/>
    <w:rsid w:val="0003336D"/>
    <w:rsid w:val="00091020"/>
    <w:rsid w:val="000E5F93"/>
    <w:rsid w:val="000F1869"/>
    <w:rsid w:val="00122814"/>
    <w:rsid w:val="001727FF"/>
    <w:rsid w:val="00174DCE"/>
    <w:rsid w:val="00246C38"/>
    <w:rsid w:val="00253539"/>
    <w:rsid w:val="00264CE9"/>
    <w:rsid w:val="00280262"/>
    <w:rsid w:val="002B7D74"/>
    <w:rsid w:val="002F3F76"/>
    <w:rsid w:val="0031295E"/>
    <w:rsid w:val="00314D55"/>
    <w:rsid w:val="00354EE6"/>
    <w:rsid w:val="003619EA"/>
    <w:rsid w:val="00374433"/>
    <w:rsid w:val="003871A6"/>
    <w:rsid w:val="003C7EDD"/>
    <w:rsid w:val="003E484B"/>
    <w:rsid w:val="00471C96"/>
    <w:rsid w:val="0048435F"/>
    <w:rsid w:val="004A167C"/>
    <w:rsid w:val="004A4B25"/>
    <w:rsid w:val="004B2232"/>
    <w:rsid w:val="004F5C42"/>
    <w:rsid w:val="005A5318"/>
    <w:rsid w:val="005C768A"/>
    <w:rsid w:val="005D3019"/>
    <w:rsid w:val="005D7398"/>
    <w:rsid w:val="005F64BC"/>
    <w:rsid w:val="006061C6"/>
    <w:rsid w:val="006114FA"/>
    <w:rsid w:val="00641945"/>
    <w:rsid w:val="00685408"/>
    <w:rsid w:val="00695F83"/>
    <w:rsid w:val="00696FFD"/>
    <w:rsid w:val="00697B16"/>
    <w:rsid w:val="00697D4B"/>
    <w:rsid w:val="006E6854"/>
    <w:rsid w:val="006F3BCE"/>
    <w:rsid w:val="006F4CC0"/>
    <w:rsid w:val="007371AE"/>
    <w:rsid w:val="00740CDE"/>
    <w:rsid w:val="00752614"/>
    <w:rsid w:val="00760F4A"/>
    <w:rsid w:val="00770E72"/>
    <w:rsid w:val="00785BDA"/>
    <w:rsid w:val="00786C63"/>
    <w:rsid w:val="007D268F"/>
    <w:rsid w:val="007E0D14"/>
    <w:rsid w:val="007F48EC"/>
    <w:rsid w:val="00814D4E"/>
    <w:rsid w:val="00830BBF"/>
    <w:rsid w:val="00832985"/>
    <w:rsid w:val="00832B8B"/>
    <w:rsid w:val="00893FE7"/>
    <w:rsid w:val="008B280B"/>
    <w:rsid w:val="00901225"/>
    <w:rsid w:val="0092039C"/>
    <w:rsid w:val="00961265"/>
    <w:rsid w:val="00965FBD"/>
    <w:rsid w:val="009D1521"/>
    <w:rsid w:val="009F5EB0"/>
    <w:rsid w:val="00A172E6"/>
    <w:rsid w:val="00A31B28"/>
    <w:rsid w:val="00A33428"/>
    <w:rsid w:val="00A677A0"/>
    <w:rsid w:val="00A70895"/>
    <w:rsid w:val="00A733F0"/>
    <w:rsid w:val="00A749B2"/>
    <w:rsid w:val="00A87FC3"/>
    <w:rsid w:val="00AE096A"/>
    <w:rsid w:val="00AF0527"/>
    <w:rsid w:val="00B0796D"/>
    <w:rsid w:val="00B1525A"/>
    <w:rsid w:val="00B25203"/>
    <w:rsid w:val="00B319BA"/>
    <w:rsid w:val="00B35F08"/>
    <w:rsid w:val="00B369E7"/>
    <w:rsid w:val="00B76755"/>
    <w:rsid w:val="00B9226A"/>
    <w:rsid w:val="00BD6A16"/>
    <w:rsid w:val="00BD7754"/>
    <w:rsid w:val="00C07F55"/>
    <w:rsid w:val="00C1613D"/>
    <w:rsid w:val="00C556D8"/>
    <w:rsid w:val="00C80751"/>
    <w:rsid w:val="00CD054B"/>
    <w:rsid w:val="00CD2F60"/>
    <w:rsid w:val="00CD54CB"/>
    <w:rsid w:val="00CE3BB7"/>
    <w:rsid w:val="00CF232D"/>
    <w:rsid w:val="00D7573B"/>
    <w:rsid w:val="00DB51AE"/>
    <w:rsid w:val="00DC264A"/>
    <w:rsid w:val="00E40CC3"/>
    <w:rsid w:val="00E46F3A"/>
    <w:rsid w:val="00E85F1E"/>
    <w:rsid w:val="00EC0C55"/>
    <w:rsid w:val="00EC41E7"/>
    <w:rsid w:val="00EF0459"/>
    <w:rsid w:val="00F969FC"/>
    <w:rsid w:val="00FD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DA988C9"/>
  <w15:docId w15:val="{4202D9DD-F7E7-4220-8887-AF54AE41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s-MX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jc w:val="right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jc w:val="right"/>
      <w:outlineLvl w:val="6"/>
    </w:pPr>
    <w:rPr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1">
    <w:name w:val="Fuente de párrafo predeter.1"/>
  </w:style>
  <w:style w:type="character" w:customStyle="1" w:styleId="Smbolodenotaalpie">
    <w:name w:val="Símbolo de nota al pi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Smbolodenotafinal">
    <w:name w:val="Símbolo de nota final"/>
    <w:rPr>
      <w:vertAlign w:val="superscript"/>
    </w:rPr>
  </w:style>
  <w:style w:type="character" w:customStyle="1" w:styleId="WW-Smbolodenotafinal">
    <w:name w:val="WW-Símbolo de nota final"/>
  </w:style>
  <w:style w:type="character" w:customStyle="1" w:styleId="EndnoteCharacters">
    <w:name w:val="Endnote Characters"/>
    <w:rPr>
      <w:vertAlign w:val="superscript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Subttulo"/>
    <w:pPr>
      <w:jc w:val="center"/>
    </w:pPr>
    <w:rPr>
      <w:b/>
      <w:sz w:val="20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rPr>
      <w:sz w:val="20"/>
    </w:rPr>
  </w:style>
  <w:style w:type="paragraph" w:customStyle="1" w:styleId="Textoindependiente21">
    <w:name w:val="Texto independiente 21"/>
    <w:basedOn w:val="Normal"/>
    <w:pPr>
      <w:jc w:val="both"/>
    </w:pPr>
    <w:rPr>
      <w:sz w:val="18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customStyle="1" w:styleId="Epgrafe1">
    <w:name w:val="Epígrafe1"/>
    <w:basedOn w:val="Normal"/>
    <w:next w:val="Normal"/>
    <w:pPr>
      <w:jc w:val="right"/>
    </w:pPr>
    <w:rPr>
      <w:b/>
      <w:sz w:val="18"/>
    </w:rPr>
  </w:style>
  <w:style w:type="paragraph" w:customStyle="1" w:styleId="Textoindependiente31">
    <w:name w:val="Texto independiente 31"/>
    <w:basedOn w:val="Normal"/>
    <w:pPr>
      <w:jc w:val="both"/>
    </w:pPr>
    <w:rPr>
      <w:i/>
      <w:sz w:val="16"/>
    </w:rPr>
  </w:style>
  <w:style w:type="paragraph" w:customStyle="1" w:styleId="Contenidodelmarco">
    <w:name w:val="Contenido del marco"/>
    <w:basedOn w:val="Textoindependiente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character" w:styleId="Hipervnculo">
    <w:name w:val="Hyperlink"/>
    <w:uiPriority w:val="99"/>
    <w:unhideWhenUsed/>
    <w:rsid w:val="00091020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40CC3"/>
    <w:rPr>
      <w:rFonts w:ascii="Arial" w:hAnsi="Arial"/>
      <w:sz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0C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40CC3"/>
    <w:rPr>
      <w:rFonts w:ascii="Tahoma" w:hAnsi="Tahoma" w:cs="Tahoma"/>
      <w:sz w:val="16"/>
      <w:szCs w:val="16"/>
      <w:lang w:val="es-MX"/>
    </w:rPr>
  </w:style>
  <w:style w:type="character" w:customStyle="1" w:styleId="PiedepginaCar">
    <w:name w:val="Pie de página Car"/>
    <w:link w:val="Piedepgina"/>
    <w:uiPriority w:val="99"/>
    <w:rsid w:val="00B76755"/>
    <w:rPr>
      <w:rFonts w:ascii="Arial" w:hAnsi="Arial"/>
      <w:sz w:val="24"/>
      <w:lang w:val="es-MX"/>
    </w:rPr>
  </w:style>
  <w:style w:type="paragraph" w:styleId="Prrafodelista">
    <w:name w:val="List Paragraph"/>
    <w:basedOn w:val="Normal"/>
    <w:uiPriority w:val="34"/>
    <w:qFormat/>
    <w:rsid w:val="00B9226A"/>
    <w:pPr>
      <w:ind w:left="708"/>
    </w:pPr>
  </w:style>
  <w:style w:type="paragraph" w:styleId="Sinespaciado">
    <w:name w:val="No Spacing"/>
    <w:uiPriority w:val="1"/>
    <w:qFormat/>
    <w:rsid w:val="00C556D8"/>
    <w:pPr>
      <w:suppressAutoHyphens/>
    </w:pPr>
    <w:rPr>
      <w:rFonts w:ascii="Arial" w:hAnsi="Arial"/>
      <w:sz w:val="24"/>
      <w:lang w:val="es-MX"/>
    </w:rPr>
  </w:style>
  <w:style w:type="table" w:styleId="Tablaconcuadrcula">
    <w:name w:val="Table Grid"/>
    <w:basedOn w:val="Tablanormal"/>
    <w:uiPriority w:val="59"/>
    <w:rsid w:val="00C55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png"/><Relationship Id="rId3" Type="http://schemas.openxmlformats.org/officeDocument/2006/relationships/image" Target="media/image4.jpg"/><Relationship Id="rId7" Type="http://schemas.openxmlformats.org/officeDocument/2006/relationships/image" Target="media/image8.jpg"/><Relationship Id="rId12" Type="http://schemas.openxmlformats.org/officeDocument/2006/relationships/image" Target="media/image13.png"/><Relationship Id="rId17" Type="http://schemas.openxmlformats.org/officeDocument/2006/relationships/image" Target="media/image18.pn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5" Type="http://schemas.openxmlformats.org/officeDocument/2006/relationships/image" Target="media/image16.jpe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30A236-35A1-4BEA-B16F-C64193095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909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ORGANIZACIÓN DE ESTADOS IBEROAMERICANOS</vt:lpstr>
    </vt:vector>
  </TitlesOfParts>
  <Company>HP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 ESTADOS IBEROAMERICANOS</dc:title>
  <dc:creator>LINA PATRICIA PEREZ</dc:creator>
  <cp:lastModifiedBy>Mario Ramirez Gallegos</cp:lastModifiedBy>
  <cp:revision>2</cp:revision>
  <cp:lastPrinted>2013-10-22T11:22:00Z</cp:lastPrinted>
  <dcterms:created xsi:type="dcterms:W3CDTF">2025-10-14T15:32:00Z</dcterms:created>
  <dcterms:modified xsi:type="dcterms:W3CDTF">2025-10-14T15:32:00Z</dcterms:modified>
</cp:coreProperties>
</file>